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191BC" w14:textId="77777777" w:rsidR="00D73C3A" w:rsidRDefault="00D73C3A">
      <w:r>
        <w:separator/>
      </w:r>
    </w:p>
  </w:endnote>
  <w:endnote w:type="continuationSeparator" w:id="0">
    <w:p w14:paraId="4A5F42D7" w14:textId="77777777" w:rsidR="00D73C3A" w:rsidRDefault="00D73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AA5D1" w14:textId="77777777" w:rsidR="00D73C3A" w:rsidRDefault="00D73C3A">
      <w:r>
        <w:separator/>
      </w:r>
    </w:p>
  </w:footnote>
  <w:footnote w:type="continuationSeparator" w:id="0">
    <w:p w14:paraId="39B71763" w14:textId="77777777" w:rsidR="00D73C3A" w:rsidRDefault="00D73C3A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9996811">
    <w:abstractNumId w:val="1"/>
  </w:num>
  <w:num w:numId="2" w16cid:durableId="1857960453">
    <w:abstractNumId w:val="2"/>
  </w:num>
  <w:num w:numId="3" w16cid:durableId="14234480">
    <w:abstractNumId w:val="3"/>
  </w:num>
  <w:num w:numId="4" w16cid:durableId="162353822">
    <w:abstractNumId w:val="4"/>
  </w:num>
  <w:num w:numId="5" w16cid:durableId="164054347">
    <w:abstractNumId w:val="5"/>
  </w:num>
  <w:num w:numId="6" w16cid:durableId="124588819">
    <w:abstractNumId w:val="6"/>
  </w:num>
  <w:num w:numId="7" w16cid:durableId="480580335">
    <w:abstractNumId w:val="7"/>
  </w:num>
  <w:num w:numId="8" w16cid:durableId="1363945856">
    <w:abstractNumId w:val="8"/>
  </w:num>
  <w:num w:numId="9" w16cid:durableId="313411443">
    <w:abstractNumId w:val="9"/>
  </w:num>
  <w:num w:numId="10" w16cid:durableId="2136944005">
    <w:abstractNumId w:val="27"/>
  </w:num>
  <w:num w:numId="11" w16cid:durableId="689835386">
    <w:abstractNumId w:val="32"/>
  </w:num>
  <w:num w:numId="12" w16cid:durableId="1480534938">
    <w:abstractNumId w:val="26"/>
  </w:num>
  <w:num w:numId="13" w16cid:durableId="541479906">
    <w:abstractNumId w:val="30"/>
  </w:num>
  <w:num w:numId="14" w16cid:durableId="621156176">
    <w:abstractNumId w:val="33"/>
  </w:num>
  <w:num w:numId="15" w16cid:durableId="1116489604">
    <w:abstractNumId w:val="0"/>
  </w:num>
  <w:num w:numId="16" w16cid:durableId="1364094576">
    <w:abstractNumId w:val="19"/>
  </w:num>
  <w:num w:numId="17" w16cid:durableId="1184784452">
    <w:abstractNumId w:val="23"/>
  </w:num>
  <w:num w:numId="18" w16cid:durableId="1460950076">
    <w:abstractNumId w:val="11"/>
  </w:num>
  <w:num w:numId="19" w16cid:durableId="345253161">
    <w:abstractNumId w:val="28"/>
  </w:num>
  <w:num w:numId="20" w16cid:durableId="2073118564">
    <w:abstractNumId w:val="37"/>
  </w:num>
  <w:num w:numId="21" w16cid:durableId="1931312286">
    <w:abstractNumId w:val="35"/>
  </w:num>
  <w:num w:numId="22" w16cid:durableId="2085491797">
    <w:abstractNumId w:val="12"/>
  </w:num>
  <w:num w:numId="23" w16cid:durableId="434323804">
    <w:abstractNumId w:val="15"/>
  </w:num>
  <w:num w:numId="24" w16cid:durableId="20944727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899045644">
    <w:abstractNumId w:val="22"/>
  </w:num>
  <w:num w:numId="26" w16cid:durableId="746223724">
    <w:abstractNumId w:val="13"/>
  </w:num>
  <w:num w:numId="27" w16cid:durableId="1916426900">
    <w:abstractNumId w:val="18"/>
  </w:num>
  <w:num w:numId="28" w16cid:durableId="353383418">
    <w:abstractNumId w:val="14"/>
  </w:num>
  <w:num w:numId="29" w16cid:durableId="1706902167">
    <w:abstractNumId w:val="36"/>
  </w:num>
  <w:num w:numId="30" w16cid:durableId="1592544703">
    <w:abstractNumId w:val="25"/>
  </w:num>
  <w:num w:numId="31" w16cid:durableId="1182426917">
    <w:abstractNumId w:val="17"/>
  </w:num>
  <w:num w:numId="32" w16cid:durableId="1359308128">
    <w:abstractNumId w:val="31"/>
  </w:num>
  <w:num w:numId="33" w16cid:durableId="1158375914">
    <w:abstractNumId w:val="29"/>
  </w:num>
  <w:num w:numId="34" w16cid:durableId="697050665">
    <w:abstractNumId w:val="24"/>
  </w:num>
  <w:num w:numId="35" w16cid:durableId="317462462">
    <w:abstractNumId w:val="10"/>
  </w:num>
  <w:num w:numId="36" w16cid:durableId="457723935">
    <w:abstractNumId w:val="21"/>
  </w:num>
  <w:num w:numId="37" w16cid:durableId="1031610299">
    <w:abstractNumId w:val="16"/>
  </w:num>
  <w:num w:numId="38" w16cid:durableId="191774078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2127385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2010"/>
    <w:rsid w:val="0051325C"/>
    <w:rsid w:val="0051351B"/>
    <w:rsid w:val="00513CA5"/>
    <w:rsid w:val="0051418D"/>
    <w:rsid w:val="00515CB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3C3A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196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5A9DA-45AA-43FB-BDF2-D5BF60FB2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819</Words>
  <Characters>5919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Aleksandra Kołodziej</cp:lastModifiedBy>
  <cp:revision>2</cp:revision>
  <cp:lastPrinted>2018-10-01T08:37:00Z</cp:lastPrinted>
  <dcterms:created xsi:type="dcterms:W3CDTF">2023-12-11T13:37:00Z</dcterms:created>
  <dcterms:modified xsi:type="dcterms:W3CDTF">2023-12-11T13:37:00Z</dcterms:modified>
</cp:coreProperties>
</file>